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729F87" w14:textId="2DF0642A" w:rsidR="00204689" w:rsidRPr="00204689" w:rsidRDefault="00AF6AA6" w:rsidP="000C1D20">
      <w:pPr>
        <w:spacing w:before="300"/>
        <w:jc w:val="center"/>
        <w:rPr>
          <w:rStyle w:val="Strong"/>
          <w:sz w:val="28"/>
          <w:szCs w:val="28"/>
        </w:rPr>
      </w:pPr>
      <w:r>
        <w:rPr>
          <w:rStyle w:val="Strong"/>
          <w:sz w:val="28"/>
          <w:szCs w:val="28"/>
        </w:rPr>
        <w:t xml:space="preserve">CONTRACT </w:t>
      </w:r>
      <w:r w:rsidR="00204689" w:rsidRPr="00204689">
        <w:rPr>
          <w:rStyle w:val="Strong"/>
          <w:sz w:val="28"/>
          <w:szCs w:val="28"/>
        </w:rPr>
        <w:t>AWARD NOTICE</w:t>
      </w:r>
    </w:p>
    <w:p w14:paraId="31A548B6" w14:textId="77777777" w:rsidR="00EC1263" w:rsidRDefault="00EC1263" w:rsidP="00803D74">
      <w:pPr>
        <w:spacing w:beforeAutospacing="1" w:afterAutospacing="1"/>
        <w:rPr>
          <w:b/>
          <w:sz w:val="22"/>
          <w:szCs w:val="22"/>
          <w:u w:val="single"/>
        </w:rPr>
      </w:pPr>
    </w:p>
    <w:p w14:paraId="099712C9" w14:textId="1AE52991" w:rsidR="00EC1263" w:rsidRDefault="00EC1263" w:rsidP="00EC1263">
      <w:pPr>
        <w:spacing w:beforeAutospacing="1" w:afterAutospacing="1"/>
        <w:rPr>
          <w:b/>
          <w:sz w:val="22"/>
          <w:szCs w:val="22"/>
        </w:rPr>
      </w:pPr>
      <w:r>
        <w:rPr>
          <w:b/>
          <w:sz w:val="22"/>
          <w:szCs w:val="22"/>
          <w:u w:val="single"/>
        </w:rPr>
        <w:t xml:space="preserve">1. Tender </w:t>
      </w:r>
      <w:r w:rsidR="00803D74" w:rsidRPr="00BB42E5">
        <w:rPr>
          <w:b/>
          <w:sz w:val="22"/>
          <w:szCs w:val="22"/>
          <w:u w:val="single"/>
        </w:rPr>
        <w:t>Notice Title:</w:t>
      </w:r>
      <w:r w:rsidR="00803D74" w:rsidRPr="004E0A63">
        <w:rPr>
          <w:b/>
          <w:sz w:val="22"/>
          <w:szCs w:val="22"/>
        </w:rPr>
        <w:t xml:space="preserve"> </w:t>
      </w:r>
    </w:p>
    <w:p w14:paraId="091D72D2" w14:textId="7B78D67F" w:rsidR="00C718F0" w:rsidRPr="00556537" w:rsidRDefault="0010729A" w:rsidP="00EC1263">
      <w:pPr>
        <w:spacing w:beforeAutospacing="1" w:afterAutospacing="1"/>
        <w:rPr>
          <w:bCs/>
          <w:sz w:val="22"/>
          <w:szCs w:val="22"/>
          <w:u w:val="single"/>
        </w:rPr>
      </w:pPr>
      <w:r w:rsidRPr="0010729A">
        <w:rPr>
          <w:bCs/>
          <w:sz w:val="22"/>
          <w:szCs w:val="22"/>
        </w:rPr>
        <w:t>Procurement of metalworking, wood processing and ITC equipment</w:t>
      </w:r>
    </w:p>
    <w:p w14:paraId="749A181F" w14:textId="3B885784" w:rsidR="00EC1263" w:rsidRPr="00C718F0" w:rsidRDefault="00EC1263" w:rsidP="00EC1263">
      <w:pPr>
        <w:spacing w:beforeAutospacing="1" w:afterAutospacing="1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2.</w:t>
      </w:r>
      <w:r w:rsidR="00803D74" w:rsidRPr="00BB42E5">
        <w:rPr>
          <w:b/>
          <w:sz w:val="22"/>
          <w:szCs w:val="22"/>
          <w:u w:val="single"/>
        </w:rPr>
        <w:t xml:space="preserve"> </w:t>
      </w:r>
      <w:r>
        <w:rPr>
          <w:b/>
          <w:sz w:val="22"/>
          <w:szCs w:val="22"/>
          <w:u w:val="single"/>
        </w:rPr>
        <w:t>Tender</w:t>
      </w:r>
      <w:r w:rsidR="00803D74" w:rsidRPr="00BB42E5">
        <w:rPr>
          <w:b/>
          <w:sz w:val="22"/>
          <w:szCs w:val="22"/>
          <w:u w:val="single"/>
        </w:rPr>
        <w:t xml:space="preserve"> Notice Reference Number</w:t>
      </w:r>
      <w:r w:rsidR="00C718F0">
        <w:rPr>
          <w:b/>
          <w:sz w:val="22"/>
          <w:szCs w:val="22"/>
          <w:u w:val="single"/>
        </w:rPr>
        <w:t>:</w:t>
      </w:r>
    </w:p>
    <w:p w14:paraId="2E282087" w14:textId="48F68771" w:rsidR="00803D74" w:rsidRPr="00556537" w:rsidRDefault="00D64540" w:rsidP="00803D74">
      <w:pPr>
        <w:spacing w:beforeAutospacing="1" w:afterAutospacing="1"/>
        <w:rPr>
          <w:bCs/>
          <w:sz w:val="22"/>
          <w:szCs w:val="22"/>
        </w:rPr>
      </w:pPr>
      <w:bookmarkStart w:id="0" w:name="_Hlk170724257"/>
      <w:r w:rsidRPr="00D64540">
        <w:rPr>
          <w:bCs/>
          <w:sz w:val="22"/>
          <w:szCs w:val="22"/>
        </w:rPr>
        <w:t>KCF/KOS/G/2023/012</w:t>
      </w:r>
      <w:bookmarkEnd w:id="0"/>
    </w:p>
    <w:p w14:paraId="5474A675" w14:textId="70272669" w:rsidR="000C1D20" w:rsidRPr="00BB42E5" w:rsidRDefault="00EC1263" w:rsidP="00803D74">
      <w:pPr>
        <w:outlineLvl w:val="0"/>
        <w:rPr>
          <w:rStyle w:val="Strong"/>
          <w:sz w:val="22"/>
          <w:szCs w:val="22"/>
          <w:u w:val="single"/>
          <w:lang w:val="en-GB"/>
        </w:rPr>
      </w:pPr>
      <w:r>
        <w:rPr>
          <w:rStyle w:val="Strong"/>
          <w:sz w:val="22"/>
          <w:szCs w:val="22"/>
          <w:u w:val="single"/>
          <w:lang w:val="en-GB"/>
        </w:rPr>
        <w:t>3.</w:t>
      </w:r>
      <w:r w:rsidR="00803D74" w:rsidRPr="00BB42E5">
        <w:rPr>
          <w:rStyle w:val="Strong"/>
          <w:sz w:val="22"/>
          <w:szCs w:val="22"/>
          <w:u w:val="single"/>
          <w:lang w:val="en-GB"/>
        </w:rPr>
        <w:t xml:space="preserve"> Previous publication concerning this procedure</w:t>
      </w:r>
    </w:p>
    <w:p w14:paraId="7C2E9F75" w14:textId="6795AE98" w:rsidR="00EC1263" w:rsidRPr="00AC4B33" w:rsidRDefault="00000000" w:rsidP="00EC1263">
      <w:pPr>
        <w:outlineLvl w:val="0"/>
        <w:rPr>
          <w:rStyle w:val="Strong"/>
          <w:b w:val="0"/>
          <w:sz w:val="22"/>
          <w:szCs w:val="22"/>
          <w:lang w:val="en-GB"/>
        </w:rPr>
      </w:pPr>
      <w:hyperlink r:id="rId11" w:history="1">
        <w:r w:rsidR="002D1CA5" w:rsidRPr="00AC4B33">
          <w:rPr>
            <w:rStyle w:val="Hyperlink"/>
            <w:sz w:val="22"/>
            <w:szCs w:val="22"/>
          </w:rPr>
          <w:t>http://kcf-kosovo.org/</w:t>
        </w:r>
      </w:hyperlink>
      <w:r w:rsidR="002D1CA5" w:rsidRPr="00AC4B33">
        <w:rPr>
          <w:sz w:val="22"/>
          <w:szCs w:val="22"/>
        </w:rPr>
        <w:t xml:space="preserve"> </w:t>
      </w:r>
      <w:r w:rsidR="00D077E7" w:rsidRPr="00AC4B33">
        <w:rPr>
          <w:bCs/>
          <w:sz w:val="22"/>
          <w:szCs w:val="22"/>
        </w:rPr>
        <w:t xml:space="preserve"> </w:t>
      </w:r>
    </w:p>
    <w:p w14:paraId="799233FD" w14:textId="36212700" w:rsidR="00EC1263" w:rsidRPr="005A7EF4" w:rsidRDefault="00ED525B" w:rsidP="00EC1263">
      <w:pPr>
        <w:spacing w:beforeAutospacing="1" w:afterAutospacing="1"/>
        <w:rPr>
          <w:sz w:val="22"/>
          <w:szCs w:val="22"/>
          <w:lang w:val="en-GB"/>
        </w:rPr>
      </w:pPr>
      <w:r>
        <w:rPr>
          <w:b/>
          <w:sz w:val="22"/>
          <w:szCs w:val="22"/>
          <w:u w:val="single"/>
          <w:lang w:val="en-GB"/>
        </w:rPr>
        <w:t>4.</w:t>
      </w:r>
      <w:r w:rsidR="00B70163">
        <w:rPr>
          <w:b/>
          <w:sz w:val="22"/>
          <w:szCs w:val="22"/>
          <w:u w:val="single"/>
          <w:lang w:val="en-GB"/>
        </w:rPr>
        <w:t xml:space="preserve"> </w:t>
      </w:r>
      <w:r w:rsidR="00EC1263" w:rsidRPr="00BB42E5">
        <w:rPr>
          <w:b/>
          <w:sz w:val="22"/>
          <w:szCs w:val="22"/>
          <w:u w:val="single"/>
          <w:lang w:val="en-GB"/>
        </w:rPr>
        <w:t xml:space="preserve">Information about </w:t>
      </w:r>
      <w:r w:rsidR="00DF0E7D">
        <w:rPr>
          <w:b/>
          <w:sz w:val="22"/>
          <w:szCs w:val="22"/>
          <w:u w:val="single"/>
          <w:lang w:val="en-GB"/>
        </w:rPr>
        <w:t>bids</w:t>
      </w:r>
      <w:r w:rsidR="00EC1263" w:rsidRPr="00BB42E5">
        <w:rPr>
          <w:b/>
          <w:sz w:val="22"/>
          <w:szCs w:val="22"/>
          <w:u w:val="single"/>
          <w:lang w:val="en-GB"/>
        </w:rPr>
        <w:t xml:space="preserve"> </w:t>
      </w:r>
    </w:p>
    <w:p w14:paraId="78E17B26" w14:textId="58C70DF2" w:rsidR="00EC1263" w:rsidRPr="00803D74" w:rsidRDefault="00EC1263" w:rsidP="00EC1263">
      <w:pPr>
        <w:spacing w:beforeAutospacing="1" w:afterAutospacing="1"/>
        <w:rPr>
          <w:sz w:val="22"/>
          <w:szCs w:val="22"/>
          <w:lang w:val="en-GB"/>
        </w:rPr>
      </w:pPr>
      <w:r w:rsidRPr="00803D74">
        <w:rPr>
          <w:sz w:val="22"/>
          <w:szCs w:val="22"/>
          <w:lang w:val="en-GB"/>
        </w:rPr>
        <w:t xml:space="preserve">Number of </w:t>
      </w:r>
      <w:r w:rsidR="00DF0E7D">
        <w:rPr>
          <w:sz w:val="22"/>
          <w:szCs w:val="22"/>
          <w:lang w:val="en-GB"/>
        </w:rPr>
        <w:t>bid</w:t>
      </w:r>
      <w:r w:rsidRPr="00803D74">
        <w:rPr>
          <w:sz w:val="22"/>
          <w:szCs w:val="22"/>
          <w:lang w:val="en-GB"/>
        </w:rPr>
        <w:t xml:space="preserve">s received:  </w:t>
      </w:r>
      <w:r w:rsidR="00DE34E8">
        <w:rPr>
          <w:sz w:val="22"/>
          <w:szCs w:val="22"/>
          <w:lang w:val="en-GB"/>
        </w:rPr>
        <w:t>2</w:t>
      </w:r>
      <w:r w:rsidR="001C7D9E">
        <w:rPr>
          <w:sz w:val="22"/>
          <w:szCs w:val="22"/>
          <w:lang w:val="en-GB"/>
        </w:rPr>
        <w:t xml:space="preserve"> (</w:t>
      </w:r>
      <w:r w:rsidR="00DE34E8">
        <w:rPr>
          <w:sz w:val="22"/>
          <w:szCs w:val="22"/>
          <w:lang w:val="en-GB"/>
        </w:rPr>
        <w:t>two</w:t>
      </w:r>
      <w:r w:rsidR="001C7D9E">
        <w:rPr>
          <w:sz w:val="22"/>
          <w:szCs w:val="22"/>
          <w:lang w:val="en-GB"/>
        </w:rPr>
        <w:t>)</w:t>
      </w:r>
      <w:r w:rsidRPr="00803D74">
        <w:rPr>
          <w:sz w:val="22"/>
          <w:szCs w:val="22"/>
          <w:lang w:val="en-GB"/>
        </w:rPr>
        <w:br/>
        <w:t xml:space="preserve">The contract has been awarded to a group of economic operators: </w:t>
      </w:r>
      <w:r w:rsidR="00C607EE" w:rsidRPr="00C607EE">
        <w:rPr>
          <w:sz w:val="22"/>
          <w:szCs w:val="22"/>
          <w:lang w:val="en-GB"/>
        </w:rPr>
        <w:t>no</w:t>
      </w:r>
    </w:p>
    <w:p w14:paraId="062D4B4C" w14:textId="6649F267" w:rsidR="00ED525B" w:rsidRPr="00EC1263" w:rsidRDefault="00ED525B" w:rsidP="00ED525B">
      <w:pPr>
        <w:outlineLvl w:val="0"/>
        <w:rPr>
          <w:sz w:val="22"/>
          <w:szCs w:val="22"/>
          <w:lang w:val="en-GB"/>
        </w:rPr>
      </w:pPr>
      <w:r>
        <w:rPr>
          <w:b/>
          <w:sz w:val="22"/>
          <w:szCs w:val="22"/>
          <w:u w:val="single"/>
          <w:lang w:val="en-GB"/>
        </w:rPr>
        <w:t>5.</w:t>
      </w:r>
      <w:r w:rsidRPr="00BB42E5">
        <w:rPr>
          <w:b/>
          <w:sz w:val="22"/>
          <w:szCs w:val="22"/>
          <w:u w:val="single"/>
          <w:lang w:val="en-GB"/>
        </w:rPr>
        <w:t xml:space="preserve"> Award of Contract</w:t>
      </w:r>
    </w:p>
    <w:p w14:paraId="12AE60E1" w14:textId="1572BC06" w:rsidR="00ED525B" w:rsidRPr="000C1D20" w:rsidRDefault="00ED525B" w:rsidP="00ED525B">
      <w:pPr>
        <w:spacing w:beforeAutospacing="1" w:afterAutospacing="1"/>
        <w:rPr>
          <w:sz w:val="22"/>
          <w:szCs w:val="22"/>
          <w:lang w:val="en-GB"/>
        </w:rPr>
      </w:pPr>
      <w:r w:rsidRPr="000C1D20">
        <w:rPr>
          <w:sz w:val="22"/>
          <w:szCs w:val="22"/>
          <w:lang w:val="en-GB"/>
        </w:rPr>
        <w:t xml:space="preserve">Contract No: </w:t>
      </w:r>
      <w:r w:rsidR="00D64540" w:rsidRPr="00D64540">
        <w:rPr>
          <w:sz w:val="22"/>
          <w:szCs w:val="22"/>
          <w:lang w:val="en-GB"/>
        </w:rPr>
        <w:t>KCF/KOS/G/2023/012</w:t>
      </w:r>
      <w:r w:rsidRPr="000C1D20">
        <w:rPr>
          <w:sz w:val="22"/>
          <w:szCs w:val="22"/>
          <w:lang w:val="en-GB"/>
        </w:rPr>
        <w:br/>
        <w:t xml:space="preserve">Title: </w:t>
      </w:r>
      <w:r w:rsidR="00D64540" w:rsidRPr="00D64540">
        <w:rPr>
          <w:sz w:val="22"/>
          <w:szCs w:val="22"/>
          <w:lang w:val="en-GB"/>
        </w:rPr>
        <w:t>Procurement of wood processing equipment</w:t>
      </w:r>
    </w:p>
    <w:p w14:paraId="04CE309D" w14:textId="285459B1" w:rsidR="00EC1263" w:rsidRPr="00BB42E5" w:rsidRDefault="00B70163" w:rsidP="00EC1263">
      <w:pPr>
        <w:spacing w:beforeAutospacing="1" w:afterAutospacing="1"/>
        <w:rPr>
          <w:b/>
          <w:sz w:val="22"/>
          <w:szCs w:val="22"/>
          <w:u w:val="single"/>
          <w:lang w:val="en-GB"/>
        </w:rPr>
      </w:pPr>
      <w:r>
        <w:rPr>
          <w:b/>
          <w:sz w:val="22"/>
          <w:szCs w:val="22"/>
          <w:u w:val="single"/>
          <w:lang w:val="en-GB"/>
        </w:rPr>
        <w:t xml:space="preserve">6. </w:t>
      </w:r>
      <w:r w:rsidR="00EC1263" w:rsidRPr="00BB42E5">
        <w:rPr>
          <w:b/>
          <w:sz w:val="22"/>
          <w:szCs w:val="22"/>
          <w:u w:val="single"/>
          <w:lang w:val="en-GB"/>
        </w:rPr>
        <w:t xml:space="preserve">Name and address of the </w:t>
      </w:r>
      <w:r w:rsidR="00C718F0">
        <w:rPr>
          <w:b/>
          <w:sz w:val="22"/>
          <w:szCs w:val="22"/>
          <w:u w:val="single"/>
          <w:lang w:val="en-GB"/>
        </w:rPr>
        <w:t xml:space="preserve">successful </w:t>
      </w:r>
      <w:r w:rsidR="00EC1263" w:rsidRPr="00BB42E5">
        <w:rPr>
          <w:b/>
          <w:sz w:val="22"/>
          <w:szCs w:val="22"/>
          <w:u w:val="single"/>
          <w:lang w:val="en-GB"/>
        </w:rPr>
        <w:t>contractor</w:t>
      </w:r>
    </w:p>
    <w:p w14:paraId="580C8A89" w14:textId="030A27B0" w:rsidR="00B70163" w:rsidRDefault="00EC1263" w:rsidP="00EC1263">
      <w:pPr>
        <w:spacing w:beforeAutospacing="1" w:afterAutospacing="1"/>
        <w:rPr>
          <w:b/>
          <w:sz w:val="22"/>
          <w:szCs w:val="22"/>
          <w:lang w:val="en-GB"/>
        </w:rPr>
      </w:pPr>
      <w:r w:rsidRPr="00803D74">
        <w:rPr>
          <w:sz w:val="22"/>
          <w:szCs w:val="22"/>
          <w:lang w:val="en-GB"/>
        </w:rPr>
        <w:t>Official name</w:t>
      </w:r>
      <w:r w:rsidR="00D64540">
        <w:rPr>
          <w:sz w:val="22"/>
          <w:szCs w:val="22"/>
          <w:lang w:val="en-GB"/>
        </w:rPr>
        <w:t>:</w:t>
      </w:r>
      <w:r w:rsidR="00D077E7" w:rsidRPr="00D077E7">
        <w:t xml:space="preserve"> </w:t>
      </w:r>
      <w:r w:rsidR="00D64540" w:rsidRPr="00D64540">
        <w:rPr>
          <w:sz w:val="22"/>
          <w:szCs w:val="22"/>
          <w:lang w:val="en-GB"/>
        </w:rPr>
        <w:t>SI MAC KOSOVO L.L.C.</w:t>
      </w:r>
      <w:r w:rsidRPr="00803D74">
        <w:rPr>
          <w:sz w:val="22"/>
          <w:szCs w:val="22"/>
          <w:lang w:val="en-GB"/>
        </w:rPr>
        <w:br/>
        <w:t>Postal address:</w:t>
      </w:r>
      <w:r>
        <w:rPr>
          <w:sz w:val="22"/>
          <w:szCs w:val="22"/>
          <w:lang w:val="en-GB"/>
        </w:rPr>
        <w:t xml:space="preserve"> </w:t>
      </w:r>
      <w:r w:rsidR="00D64540" w:rsidRPr="00D64540">
        <w:rPr>
          <w:sz w:val="22"/>
          <w:szCs w:val="22"/>
          <w:lang w:val="en-GB"/>
        </w:rPr>
        <w:t xml:space="preserve">Rr. </w:t>
      </w:r>
      <w:proofErr w:type="spellStart"/>
      <w:r w:rsidR="00D64540" w:rsidRPr="00D64540">
        <w:rPr>
          <w:sz w:val="22"/>
          <w:szCs w:val="22"/>
          <w:lang w:val="en-GB"/>
        </w:rPr>
        <w:t>Deshmoret</w:t>
      </w:r>
      <w:proofErr w:type="spellEnd"/>
      <w:r w:rsidR="00D64540" w:rsidRPr="00D64540">
        <w:rPr>
          <w:sz w:val="22"/>
          <w:szCs w:val="22"/>
          <w:lang w:val="en-GB"/>
        </w:rPr>
        <w:t xml:space="preserve"> e </w:t>
      </w:r>
      <w:proofErr w:type="spellStart"/>
      <w:r w:rsidR="00D64540" w:rsidRPr="00D64540">
        <w:rPr>
          <w:sz w:val="22"/>
          <w:szCs w:val="22"/>
          <w:lang w:val="en-GB"/>
        </w:rPr>
        <w:t>Gollakut</w:t>
      </w:r>
      <w:proofErr w:type="spellEnd"/>
      <w:r w:rsidR="00D64540" w:rsidRPr="00D64540">
        <w:rPr>
          <w:sz w:val="22"/>
          <w:szCs w:val="22"/>
          <w:lang w:val="en-GB"/>
        </w:rPr>
        <w:t xml:space="preserve"> nr. 365 </w:t>
      </w:r>
      <w:proofErr w:type="spellStart"/>
      <w:r w:rsidR="00D64540" w:rsidRPr="00D64540">
        <w:rPr>
          <w:sz w:val="22"/>
          <w:szCs w:val="22"/>
          <w:lang w:val="en-GB"/>
        </w:rPr>
        <w:t>Hajvali</w:t>
      </w:r>
      <w:proofErr w:type="spellEnd"/>
      <w:r w:rsidRPr="00803D74">
        <w:rPr>
          <w:sz w:val="22"/>
          <w:szCs w:val="22"/>
          <w:lang w:val="en-GB"/>
        </w:rPr>
        <w:br/>
        <w:t>Town</w:t>
      </w:r>
      <w:r w:rsidR="003C2E5C">
        <w:rPr>
          <w:sz w:val="22"/>
          <w:szCs w:val="22"/>
          <w:lang w:val="en-GB"/>
        </w:rPr>
        <w:t xml:space="preserve"> and country</w:t>
      </w:r>
      <w:r w:rsidRPr="00803D74">
        <w:rPr>
          <w:sz w:val="22"/>
          <w:szCs w:val="22"/>
          <w:lang w:val="en-GB"/>
        </w:rPr>
        <w:t xml:space="preserve">: </w:t>
      </w:r>
      <w:r w:rsidR="00D64540">
        <w:rPr>
          <w:sz w:val="22"/>
          <w:szCs w:val="22"/>
          <w:lang w:val="en-GB"/>
        </w:rPr>
        <w:t>Prishtina</w:t>
      </w:r>
      <w:r w:rsidR="00D077E7" w:rsidRPr="00D077E7">
        <w:rPr>
          <w:sz w:val="22"/>
          <w:szCs w:val="22"/>
          <w:lang w:val="en-GB"/>
        </w:rPr>
        <w:t xml:space="preserve">, </w:t>
      </w:r>
      <w:r w:rsidR="00D64540">
        <w:rPr>
          <w:sz w:val="22"/>
          <w:szCs w:val="22"/>
          <w:lang w:val="en-GB"/>
        </w:rPr>
        <w:t>Kosovo</w:t>
      </w:r>
      <w:r w:rsidRPr="00803D74">
        <w:rPr>
          <w:sz w:val="22"/>
          <w:szCs w:val="22"/>
          <w:lang w:val="en-GB"/>
        </w:rPr>
        <w:br/>
        <w:t xml:space="preserve">Postal code: </w:t>
      </w:r>
      <w:r w:rsidR="00D077E7">
        <w:rPr>
          <w:sz w:val="22"/>
          <w:szCs w:val="22"/>
          <w:lang w:val="en-GB"/>
        </w:rPr>
        <w:t>1</w:t>
      </w:r>
      <w:r w:rsidR="00D64540">
        <w:rPr>
          <w:sz w:val="22"/>
          <w:szCs w:val="22"/>
          <w:lang w:val="en-GB"/>
        </w:rPr>
        <w:t>0</w:t>
      </w:r>
      <w:r w:rsidR="00D077E7">
        <w:rPr>
          <w:sz w:val="22"/>
          <w:szCs w:val="22"/>
          <w:lang w:val="en-GB"/>
        </w:rPr>
        <w:t>000</w:t>
      </w:r>
    </w:p>
    <w:p w14:paraId="25D49DF0" w14:textId="532BE486" w:rsidR="00EC1263" w:rsidRPr="00B70163" w:rsidRDefault="00B70163" w:rsidP="00EC1263">
      <w:pPr>
        <w:spacing w:beforeAutospacing="1" w:afterAutospacing="1"/>
        <w:rPr>
          <w:b/>
          <w:sz w:val="22"/>
          <w:szCs w:val="22"/>
          <w:lang w:val="en-GB"/>
        </w:rPr>
      </w:pPr>
      <w:r w:rsidRPr="00B70163">
        <w:rPr>
          <w:b/>
          <w:sz w:val="22"/>
          <w:szCs w:val="22"/>
          <w:u w:val="single"/>
          <w:lang w:val="en-GB"/>
        </w:rPr>
        <w:t xml:space="preserve">7. </w:t>
      </w:r>
      <w:r w:rsidR="00EC1263" w:rsidRPr="00B70163">
        <w:rPr>
          <w:b/>
          <w:sz w:val="22"/>
          <w:szCs w:val="22"/>
          <w:u w:val="single"/>
          <w:lang w:val="en-GB"/>
        </w:rPr>
        <w:t>Information</w:t>
      </w:r>
      <w:r w:rsidR="00EC1263" w:rsidRPr="00BB42E5">
        <w:rPr>
          <w:b/>
          <w:sz w:val="22"/>
          <w:szCs w:val="22"/>
          <w:u w:val="single"/>
          <w:lang w:val="en-GB"/>
        </w:rPr>
        <w:t xml:space="preserve"> on value of the contract/lot </w:t>
      </w:r>
    </w:p>
    <w:p w14:paraId="5689A52B" w14:textId="61E575DA" w:rsidR="00EC1263" w:rsidRPr="00EC1263" w:rsidRDefault="00EC1263" w:rsidP="00D077E7">
      <w:pPr>
        <w:spacing w:beforeAutospacing="1" w:afterAutospacing="1"/>
        <w:rPr>
          <w:sz w:val="22"/>
          <w:szCs w:val="22"/>
        </w:rPr>
      </w:pPr>
      <w:r w:rsidRPr="000C1D20">
        <w:rPr>
          <w:sz w:val="22"/>
          <w:szCs w:val="22"/>
          <w:lang w:val="en-GB"/>
        </w:rPr>
        <w:t>Total value of the contract/lot:</w:t>
      </w:r>
      <w:r>
        <w:rPr>
          <w:sz w:val="22"/>
          <w:szCs w:val="22"/>
          <w:lang w:val="en-GB"/>
        </w:rPr>
        <w:t xml:space="preserve"> </w:t>
      </w:r>
      <w:r w:rsidR="00D64540" w:rsidRPr="00D64540">
        <w:rPr>
          <w:sz w:val="22"/>
          <w:szCs w:val="22"/>
          <w:lang w:val="en-GB"/>
        </w:rPr>
        <w:t>EUR 219,700.00 (two-hundred-nineteen-thousand-seven-hundred and 00/100 EUR), excluding VAT</w:t>
      </w:r>
    </w:p>
    <w:p w14:paraId="3F2F68E6" w14:textId="0E5058E9" w:rsidR="00803D74" w:rsidRPr="00BB42E5" w:rsidRDefault="00B70163" w:rsidP="00803D74">
      <w:pPr>
        <w:spacing w:beforeAutospacing="1" w:afterAutospacing="1"/>
        <w:rPr>
          <w:b/>
          <w:sz w:val="22"/>
          <w:szCs w:val="22"/>
          <w:u w:val="single"/>
          <w:lang w:val="en-GB"/>
        </w:rPr>
      </w:pPr>
      <w:r>
        <w:rPr>
          <w:b/>
          <w:sz w:val="22"/>
          <w:szCs w:val="22"/>
          <w:u w:val="single"/>
          <w:lang w:val="en-GB"/>
        </w:rPr>
        <w:t xml:space="preserve">8. </w:t>
      </w:r>
      <w:r w:rsidR="00EC1263">
        <w:rPr>
          <w:b/>
          <w:sz w:val="22"/>
          <w:szCs w:val="22"/>
          <w:u w:val="single"/>
          <w:lang w:val="en-GB"/>
        </w:rPr>
        <w:t>Start and end date</w:t>
      </w:r>
      <w:r w:rsidR="00803D74" w:rsidRPr="00BB42E5">
        <w:rPr>
          <w:b/>
          <w:sz w:val="22"/>
          <w:szCs w:val="22"/>
          <w:u w:val="single"/>
          <w:lang w:val="en-GB"/>
        </w:rPr>
        <w:t xml:space="preserve"> of the contract</w:t>
      </w:r>
    </w:p>
    <w:p w14:paraId="18D818CC" w14:textId="40995209" w:rsidR="00803D74" w:rsidRPr="00803D74" w:rsidRDefault="00DE34E8" w:rsidP="00803D74">
      <w:pPr>
        <w:spacing w:beforeAutospacing="1" w:afterAutospacing="1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1</w:t>
      </w:r>
      <w:r w:rsidR="00D64540">
        <w:rPr>
          <w:sz w:val="22"/>
          <w:szCs w:val="22"/>
          <w:lang w:val="en-GB"/>
        </w:rPr>
        <w:t>3</w:t>
      </w:r>
      <w:r w:rsidR="00D077E7">
        <w:rPr>
          <w:sz w:val="22"/>
          <w:szCs w:val="22"/>
          <w:lang w:val="en-GB"/>
        </w:rPr>
        <w:t>/</w:t>
      </w:r>
      <w:r>
        <w:rPr>
          <w:sz w:val="22"/>
          <w:szCs w:val="22"/>
          <w:lang w:val="en-GB"/>
        </w:rPr>
        <w:t>06</w:t>
      </w:r>
      <w:r w:rsidR="00D077E7">
        <w:rPr>
          <w:sz w:val="22"/>
          <w:szCs w:val="22"/>
          <w:lang w:val="en-GB"/>
        </w:rPr>
        <w:t>/2024</w:t>
      </w:r>
      <w:r w:rsidR="00EC1263">
        <w:rPr>
          <w:sz w:val="22"/>
          <w:szCs w:val="22"/>
          <w:lang w:val="en-GB"/>
        </w:rPr>
        <w:t xml:space="preserve"> - </w:t>
      </w:r>
      <w:r>
        <w:rPr>
          <w:sz w:val="22"/>
          <w:szCs w:val="22"/>
          <w:lang w:val="en-GB"/>
        </w:rPr>
        <w:t>13</w:t>
      </w:r>
      <w:r w:rsidR="00D077E7">
        <w:rPr>
          <w:sz w:val="22"/>
          <w:szCs w:val="22"/>
          <w:lang w:val="en-GB"/>
        </w:rPr>
        <w:t>/</w:t>
      </w:r>
      <w:r>
        <w:rPr>
          <w:sz w:val="22"/>
          <w:szCs w:val="22"/>
          <w:lang w:val="en-GB"/>
        </w:rPr>
        <w:t>06</w:t>
      </w:r>
      <w:r w:rsidR="00D077E7">
        <w:rPr>
          <w:sz w:val="22"/>
          <w:szCs w:val="22"/>
          <w:lang w:val="en-GB"/>
        </w:rPr>
        <w:t>/2026 (incl. warranty period)</w:t>
      </w:r>
      <w:r w:rsidR="009C71B1">
        <w:rPr>
          <w:sz w:val="22"/>
          <w:szCs w:val="22"/>
          <w:lang w:val="en-GB"/>
        </w:rPr>
        <w:br/>
      </w:r>
    </w:p>
    <w:p w14:paraId="361920F4" w14:textId="610100DF" w:rsidR="00EC1263" w:rsidRPr="00EC1263" w:rsidRDefault="009C71B1" w:rsidP="00EC1263">
      <w:pPr>
        <w:spacing w:beforeAutospacing="1" w:afterAutospacing="1"/>
        <w:rPr>
          <w:sz w:val="22"/>
          <w:szCs w:val="22"/>
        </w:rPr>
      </w:pPr>
      <w:r>
        <w:rPr>
          <w:b/>
          <w:sz w:val="22"/>
          <w:szCs w:val="22"/>
          <w:lang w:val="en-GB"/>
        </w:rPr>
        <w:br/>
      </w:r>
    </w:p>
    <w:p w14:paraId="5563BA3E" w14:textId="6672CD27" w:rsidR="001468B0" w:rsidRPr="00EC1263" w:rsidRDefault="001468B0" w:rsidP="00EC1263">
      <w:pPr>
        <w:spacing w:beforeAutospacing="1" w:afterAutospacing="1"/>
        <w:rPr>
          <w:sz w:val="22"/>
          <w:szCs w:val="22"/>
        </w:rPr>
      </w:pPr>
    </w:p>
    <w:sectPr w:rsidR="001468B0" w:rsidRPr="00EC1263" w:rsidSect="00BC595C">
      <w:headerReference w:type="default" r:id="rId12"/>
      <w:footerReference w:type="default" r:id="rId13"/>
      <w:pgSz w:w="12240" w:h="15840"/>
      <w:pgMar w:top="993" w:right="1440" w:bottom="1440" w:left="1440" w:header="1440" w:footer="626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83747F" w14:textId="77777777" w:rsidR="00E84D99" w:rsidRDefault="00E84D99">
      <w:r>
        <w:separator/>
      </w:r>
    </w:p>
  </w:endnote>
  <w:endnote w:type="continuationSeparator" w:id="0">
    <w:p w14:paraId="17AE8009" w14:textId="77777777" w:rsidR="00E84D99" w:rsidRDefault="00E84D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0AA210" w14:textId="096B05E2" w:rsidR="004B126D" w:rsidRPr="00AA17E6" w:rsidRDefault="00400BBC" w:rsidP="00400BBC">
    <w:pPr>
      <w:pStyle w:val="Footer"/>
      <w:tabs>
        <w:tab w:val="clear" w:pos="4320"/>
        <w:tab w:val="clear" w:pos="8640"/>
        <w:tab w:val="right" w:pos="9214"/>
      </w:tabs>
      <w:spacing w:before="0" w:after="0"/>
      <w:rPr>
        <w:rStyle w:val="PageNumber"/>
        <w:sz w:val="18"/>
        <w:szCs w:val="18"/>
      </w:rPr>
    </w:pPr>
    <w:r w:rsidRPr="00AA17E6">
      <w:rPr>
        <w:sz w:val="18"/>
        <w:szCs w:val="18"/>
        <w:lang w:val="en-GB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6A68CA1" w14:textId="77777777" w:rsidR="00E84D99" w:rsidRDefault="00E84D99">
      <w:r>
        <w:separator/>
      </w:r>
    </w:p>
  </w:footnote>
  <w:footnote w:type="continuationSeparator" w:id="0">
    <w:p w14:paraId="33BC091B" w14:textId="77777777" w:rsidR="00E84D99" w:rsidRDefault="00E84D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4E9B4D" w14:textId="729EA847" w:rsidR="00F956E0" w:rsidRPr="00D64540" w:rsidRDefault="00D64540" w:rsidP="00D64540">
    <w:pPr>
      <w:pStyle w:val="Header"/>
    </w:pPr>
    <w:r w:rsidRPr="00D64540">
      <w:rPr>
        <w:noProof/>
        <w:snapToGrid/>
        <w:sz w:val="22"/>
        <w:lang w:val="en-GB"/>
      </w:rPr>
      <w:drawing>
        <wp:anchor distT="0" distB="0" distL="0" distR="0" simplePos="0" relativeHeight="251659264" behindDoc="1" locked="0" layoutInCell="1" allowOverlap="1" wp14:anchorId="4BAAA6C0" wp14:editId="4887D8A8">
          <wp:simplePos x="0" y="0"/>
          <wp:positionH relativeFrom="page">
            <wp:posOffset>1269124</wp:posOffset>
          </wp:positionH>
          <wp:positionV relativeFrom="page">
            <wp:posOffset>417786</wp:posOffset>
          </wp:positionV>
          <wp:extent cx="5402580" cy="662940"/>
          <wp:effectExtent l="0" t="0" r="7620" b="3810"/>
          <wp:wrapNone/>
          <wp:docPr id="168469217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2580" cy="6629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0000001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2" w15:restartNumberingAfterBreak="0">
    <w:nsid w:val="00000002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3" w15:restartNumberingAfterBreak="0">
    <w:nsid w:val="00000003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4" w15:restartNumberingAfterBreak="0">
    <w:nsid w:val="00000004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5" w15:restartNumberingAfterBreak="0">
    <w:nsid w:val="00000005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6" w15:restartNumberingAfterBreak="0">
    <w:nsid w:val="00000006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7" w15:restartNumberingAfterBreak="0">
    <w:nsid w:val="00000007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8" w15:restartNumberingAfterBreak="0">
    <w:nsid w:val="00000008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9" w15:restartNumberingAfterBreak="0">
    <w:nsid w:val="00000009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10" w15:restartNumberingAfterBreak="0">
    <w:nsid w:val="0B561F9D"/>
    <w:multiLevelType w:val="hybridMultilevel"/>
    <w:tmpl w:val="E5A6A264"/>
    <w:lvl w:ilvl="0" w:tplc="473C203E">
      <w:start w:val="1"/>
      <w:numFmt w:val="decimal"/>
      <w:pStyle w:val="PRAGHeading2"/>
      <w:lvlText w:val="%1."/>
      <w:lvlJc w:val="left"/>
      <w:pPr>
        <w:tabs>
          <w:tab w:val="num" w:pos="284"/>
        </w:tabs>
        <w:ind w:left="284" w:firstLine="0"/>
      </w:pPr>
      <w:rPr>
        <w:rFonts w:ascii="Times New Roman" w:hAnsi="Times New Roman" w:cs="Times New Roman" w:hint="default"/>
        <w:b/>
        <w:i w:val="0"/>
        <w:sz w:val="22"/>
        <w:szCs w:val="22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41C7AE7"/>
    <w:multiLevelType w:val="hybridMultilevel"/>
    <w:tmpl w:val="419ECD6E"/>
    <w:lvl w:ilvl="0" w:tplc="11426216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637086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2" w16cid:durableId="1183590312">
    <w:abstractNumId w:val="2"/>
  </w:num>
  <w:num w:numId="3" w16cid:durableId="680938883">
    <w:abstractNumId w:val="2"/>
  </w:num>
  <w:num w:numId="4" w16cid:durableId="1830823324">
    <w:abstractNumId w:val="5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5" w16cid:durableId="313724231">
    <w:abstractNumId w:val="6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6" w16cid:durableId="1297679097">
    <w:abstractNumId w:val="7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7" w16cid:durableId="260338030">
    <w:abstractNumId w:val="8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8" w16cid:durableId="463233744">
    <w:abstractNumId w:val="9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9" w16cid:durableId="943533436">
    <w:abstractNumId w:val="0"/>
    <w:lvlOverride w:ilvl="0">
      <w:lvl w:ilvl="0">
        <w:numFmt w:val="bullet"/>
        <w:lvlText w:val="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10" w16cid:durableId="195921592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28149749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720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W_DocType" w:val="NORMAL"/>
  </w:docVars>
  <w:rsids>
    <w:rsidRoot w:val="00204689"/>
    <w:rsid w:val="00005481"/>
    <w:rsid w:val="00031381"/>
    <w:rsid w:val="000771A8"/>
    <w:rsid w:val="00086A1C"/>
    <w:rsid w:val="00090E85"/>
    <w:rsid w:val="000C16CA"/>
    <w:rsid w:val="000C1D20"/>
    <w:rsid w:val="00102280"/>
    <w:rsid w:val="0010506D"/>
    <w:rsid w:val="0010729A"/>
    <w:rsid w:val="001468B0"/>
    <w:rsid w:val="001559DB"/>
    <w:rsid w:val="00195A7C"/>
    <w:rsid w:val="001A4C41"/>
    <w:rsid w:val="001B71FE"/>
    <w:rsid w:val="001C76B2"/>
    <w:rsid w:val="001C7D9E"/>
    <w:rsid w:val="001F0920"/>
    <w:rsid w:val="00204689"/>
    <w:rsid w:val="00216D08"/>
    <w:rsid w:val="00221005"/>
    <w:rsid w:val="00247209"/>
    <w:rsid w:val="00287B6F"/>
    <w:rsid w:val="002907A9"/>
    <w:rsid w:val="002A5CA1"/>
    <w:rsid w:val="002C5156"/>
    <w:rsid w:val="002D1CA5"/>
    <w:rsid w:val="003142FC"/>
    <w:rsid w:val="00316822"/>
    <w:rsid w:val="0031728E"/>
    <w:rsid w:val="00323877"/>
    <w:rsid w:val="00324D2D"/>
    <w:rsid w:val="003504A8"/>
    <w:rsid w:val="00360176"/>
    <w:rsid w:val="003767F3"/>
    <w:rsid w:val="003A12C6"/>
    <w:rsid w:val="003A5421"/>
    <w:rsid w:val="003C2E5C"/>
    <w:rsid w:val="003E7033"/>
    <w:rsid w:val="0040012A"/>
    <w:rsid w:val="00400BBC"/>
    <w:rsid w:val="00401526"/>
    <w:rsid w:val="00432CCB"/>
    <w:rsid w:val="00452CA8"/>
    <w:rsid w:val="00460D3B"/>
    <w:rsid w:val="0046321F"/>
    <w:rsid w:val="00482B1D"/>
    <w:rsid w:val="0048638E"/>
    <w:rsid w:val="00486548"/>
    <w:rsid w:val="00493146"/>
    <w:rsid w:val="004931B3"/>
    <w:rsid w:val="004974B9"/>
    <w:rsid w:val="004A5018"/>
    <w:rsid w:val="004B05FE"/>
    <w:rsid w:val="004B126D"/>
    <w:rsid w:val="004C1A48"/>
    <w:rsid w:val="004F475F"/>
    <w:rsid w:val="0051522D"/>
    <w:rsid w:val="00533C01"/>
    <w:rsid w:val="00556537"/>
    <w:rsid w:val="00563EEF"/>
    <w:rsid w:val="00576F66"/>
    <w:rsid w:val="005802E4"/>
    <w:rsid w:val="0058689D"/>
    <w:rsid w:val="005955EB"/>
    <w:rsid w:val="005A4EF9"/>
    <w:rsid w:val="005A51D9"/>
    <w:rsid w:val="005A7EF4"/>
    <w:rsid w:val="005B7081"/>
    <w:rsid w:val="005D0ACC"/>
    <w:rsid w:val="005D410B"/>
    <w:rsid w:val="005D66DC"/>
    <w:rsid w:val="005E0182"/>
    <w:rsid w:val="00614E5E"/>
    <w:rsid w:val="00615F43"/>
    <w:rsid w:val="006320B3"/>
    <w:rsid w:val="006461A2"/>
    <w:rsid w:val="00670EE3"/>
    <w:rsid w:val="006743EB"/>
    <w:rsid w:val="00675E23"/>
    <w:rsid w:val="0069074D"/>
    <w:rsid w:val="00694F5A"/>
    <w:rsid w:val="006A2C5E"/>
    <w:rsid w:val="006B0BCC"/>
    <w:rsid w:val="006B66AB"/>
    <w:rsid w:val="006F158C"/>
    <w:rsid w:val="00711D24"/>
    <w:rsid w:val="00726B8E"/>
    <w:rsid w:val="00727476"/>
    <w:rsid w:val="00730E67"/>
    <w:rsid w:val="007316D7"/>
    <w:rsid w:val="00752502"/>
    <w:rsid w:val="00761E44"/>
    <w:rsid w:val="00785C87"/>
    <w:rsid w:val="00795EF2"/>
    <w:rsid w:val="0079623D"/>
    <w:rsid w:val="007C3A06"/>
    <w:rsid w:val="007C5653"/>
    <w:rsid w:val="007D078C"/>
    <w:rsid w:val="007D0804"/>
    <w:rsid w:val="007E5A36"/>
    <w:rsid w:val="007F27F9"/>
    <w:rsid w:val="00803D74"/>
    <w:rsid w:val="00806E5C"/>
    <w:rsid w:val="00807B54"/>
    <w:rsid w:val="00841AEF"/>
    <w:rsid w:val="0087529C"/>
    <w:rsid w:val="008B3357"/>
    <w:rsid w:val="008D1C6D"/>
    <w:rsid w:val="008E2772"/>
    <w:rsid w:val="008E614F"/>
    <w:rsid w:val="00925DA7"/>
    <w:rsid w:val="00970130"/>
    <w:rsid w:val="00971472"/>
    <w:rsid w:val="00975606"/>
    <w:rsid w:val="009B4657"/>
    <w:rsid w:val="009B618B"/>
    <w:rsid w:val="009C5754"/>
    <w:rsid w:val="009C71B1"/>
    <w:rsid w:val="009F1E8F"/>
    <w:rsid w:val="009F7BFA"/>
    <w:rsid w:val="00A074C8"/>
    <w:rsid w:val="00A17627"/>
    <w:rsid w:val="00A26A74"/>
    <w:rsid w:val="00A95A11"/>
    <w:rsid w:val="00AA17E6"/>
    <w:rsid w:val="00AA1E08"/>
    <w:rsid w:val="00AC12C6"/>
    <w:rsid w:val="00AC392C"/>
    <w:rsid w:val="00AC4B33"/>
    <w:rsid w:val="00AE55E3"/>
    <w:rsid w:val="00AF6AA6"/>
    <w:rsid w:val="00B10189"/>
    <w:rsid w:val="00B30E30"/>
    <w:rsid w:val="00B47B18"/>
    <w:rsid w:val="00B57D0C"/>
    <w:rsid w:val="00B609FD"/>
    <w:rsid w:val="00B70163"/>
    <w:rsid w:val="00B7633C"/>
    <w:rsid w:val="00BA5807"/>
    <w:rsid w:val="00BB06FB"/>
    <w:rsid w:val="00BB255F"/>
    <w:rsid w:val="00BB42E5"/>
    <w:rsid w:val="00BC1F5E"/>
    <w:rsid w:val="00BC595C"/>
    <w:rsid w:val="00C03B7A"/>
    <w:rsid w:val="00C05FD1"/>
    <w:rsid w:val="00C22894"/>
    <w:rsid w:val="00C349B4"/>
    <w:rsid w:val="00C34E0D"/>
    <w:rsid w:val="00C4693B"/>
    <w:rsid w:val="00C607EE"/>
    <w:rsid w:val="00C63FAD"/>
    <w:rsid w:val="00C662EA"/>
    <w:rsid w:val="00C718F0"/>
    <w:rsid w:val="00C820FD"/>
    <w:rsid w:val="00C9413A"/>
    <w:rsid w:val="00CB02FE"/>
    <w:rsid w:val="00CB7D6E"/>
    <w:rsid w:val="00D077E7"/>
    <w:rsid w:val="00D30DC8"/>
    <w:rsid w:val="00D32267"/>
    <w:rsid w:val="00D44DFE"/>
    <w:rsid w:val="00D57185"/>
    <w:rsid w:val="00D64540"/>
    <w:rsid w:val="00D73B85"/>
    <w:rsid w:val="00DC172C"/>
    <w:rsid w:val="00DD10B2"/>
    <w:rsid w:val="00DD3F93"/>
    <w:rsid w:val="00DD56F3"/>
    <w:rsid w:val="00DE0B90"/>
    <w:rsid w:val="00DE34E8"/>
    <w:rsid w:val="00DE5C70"/>
    <w:rsid w:val="00DF0E7D"/>
    <w:rsid w:val="00E10C39"/>
    <w:rsid w:val="00E374F1"/>
    <w:rsid w:val="00E6285C"/>
    <w:rsid w:val="00E75DF1"/>
    <w:rsid w:val="00E83E08"/>
    <w:rsid w:val="00E84D99"/>
    <w:rsid w:val="00E92730"/>
    <w:rsid w:val="00EB6BE7"/>
    <w:rsid w:val="00EC1263"/>
    <w:rsid w:val="00EC4EF1"/>
    <w:rsid w:val="00ED525B"/>
    <w:rsid w:val="00EE316E"/>
    <w:rsid w:val="00EE5B7F"/>
    <w:rsid w:val="00F32B7B"/>
    <w:rsid w:val="00F37046"/>
    <w:rsid w:val="00F37258"/>
    <w:rsid w:val="00F452E9"/>
    <w:rsid w:val="00F646BB"/>
    <w:rsid w:val="00F956E0"/>
    <w:rsid w:val="00FC7852"/>
    <w:rsid w:val="00FF0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9CD0D32"/>
  <w15:chartTrackingRefBased/>
  <w15:docId w15:val="{76CE6F99-73B3-4334-A5F2-E6569B6A4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spacing w:before="100" w:after="100"/>
    </w:pPr>
    <w:rPr>
      <w:snapToGrid w:val="0"/>
      <w:sz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initionTerm">
    <w:name w:val="Definition Term"/>
    <w:basedOn w:val="Normal"/>
    <w:next w:val="DefinitionList"/>
    <w:pPr>
      <w:spacing w:before="0" w:after="0"/>
    </w:pPr>
  </w:style>
  <w:style w:type="paragraph" w:customStyle="1" w:styleId="DefinitionList">
    <w:name w:val="Definition List"/>
    <w:basedOn w:val="Normal"/>
    <w:next w:val="DefinitionTerm"/>
    <w:pPr>
      <w:spacing w:before="0" w:after="0"/>
      <w:ind w:left="360"/>
    </w:pPr>
  </w:style>
  <w:style w:type="character" w:customStyle="1" w:styleId="Definition">
    <w:name w:val="Definition"/>
    <w:rPr>
      <w:i/>
    </w:rPr>
  </w:style>
  <w:style w:type="paragraph" w:customStyle="1" w:styleId="H1">
    <w:name w:val="H1"/>
    <w:basedOn w:val="Normal"/>
    <w:next w:val="Normal"/>
    <w:pPr>
      <w:keepNext/>
      <w:outlineLvl w:val="1"/>
    </w:pPr>
    <w:rPr>
      <w:b/>
      <w:kern w:val="36"/>
      <w:sz w:val="48"/>
    </w:rPr>
  </w:style>
  <w:style w:type="paragraph" w:customStyle="1" w:styleId="H2">
    <w:name w:val="H2"/>
    <w:basedOn w:val="Normal"/>
    <w:next w:val="Normal"/>
    <w:pPr>
      <w:keepNext/>
      <w:outlineLvl w:val="2"/>
    </w:pPr>
    <w:rPr>
      <w:b/>
      <w:sz w:val="36"/>
    </w:rPr>
  </w:style>
  <w:style w:type="paragraph" w:customStyle="1" w:styleId="H3">
    <w:name w:val="H3"/>
    <w:basedOn w:val="Normal"/>
    <w:next w:val="Normal"/>
    <w:pPr>
      <w:keepNext/>
      <w:outlineLvl w:val="3"/>
    </w:pPr>
    <w:rPr>
      <w:b/>
      <w:sz w:val="28"/>
    </w:rPr>
  </w:style>
  <w:style w:type="paragraph" w:customStyle="1" w:styleId="H4">
    <w:name w:val="H4"/>
    <w:basedOn w:val="Normal"/>
    <w:next w:val="Normal"/>
    <w:pPr>
      <w:keepNext/>
      <w:outlineLvl w:val="4"/>
    </w:pPr>
    <w:rPr>
      <w:b/>
    </w:rPr>
  </w:style>
  <w:style w:type="paragraph" w:customStyle="1" w:styleId="H5">
    <w:name w:val="H5"/>
    <w:basedOn w:val="Normal"/>
    <w:next w:val="Normal"/>
    <w:pPr>
      <w:keepNext/>
      <w:outlineLvl w:val="5"/>
    </w:pPr>
    <w:rPr>
      <w:b/>
      <w:sz w:val="20"/>
    </w:rPr>
  </w:style>
  <w:style w:type="paragraph" w:customStyle="1" w:styleId="H6">
    <w:name w:val="H6"/>
    <w:basedOn w:val="Normal"/>
    <w:next w:val="Normal"/>
    <w:pPr>
      <w:keepNext/>
      <w:outlineLvl w:val="6"/>
    </w:pPr>
    <w:rPr>
      <w:b/>
      <w:sz w:val="16"/>
    </w:rPr>
  </w:style>
  <w:style w:type="paragraph" w:customStyle="1" w:styleId="Address">
    <w:name w:val="Address"/>
    <w:basedOn w:val="Normal"/>
    <w:next w:val="Normal"/>
    <w:pPr>
      <w:spacing w:before="0" w:after="0"/>
    </w:pPr>
    <w:rPr>
      <w:i/>
    </w:rPr>
  </w:style>
  <w:style w:type="paragraph" w:customStyle="1" w:styleId="Blockquote">
    <w:name w:val="Blockquote"/>
    <w:basedOn w:val="Normal"/>
    <w:pPr>
      <w:ind w:left="360" w:right="360"/>
    </w:pPr>
  </w:style>
  <w:style w:type="character" w:customStyle="1" w:styleId="CITE">
    <w:name w:val="CITE"/>
    <w:rPr>
      <w:i/>
    </w:rPr>
  </w:style>
  <w:style w:type="character" w:customStyle="1" w:styleId="CODE">
    <w:name w:val="CODE"/>
    <w:rPr>
      <w:rFonts w:ascii="Courier New" w:hAnsi="Courier New"/>
      <w:sz w:val="20"/>
    </w:rPr>
  </w:style>
  <w:style w:type="character" w:styleId="Emphasis">
    <w:name w:val="Emphasis"/>
    <w:qFormat/>
    <w:rPr>
      <w:i/>
    </w:r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character" w:customStyle="1" w:styleId="Keyboard">
    <w:name w:val="Keyboard"/>
    <w:rPr>
      <w:rFonts w:ascii="Courier New" w:hAnsi="Courier New"/>
      <w:b/>
      <w:sz w:val="20"/>
    </w:rPr>
  </w:style>
  <w:style w:type="paragraph" w:customStyle="1" w:styleId="Preformatted">
    <w:name w:val="Preformatted"/>
    <w:basedOn w:val="Normal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spacing w:before="0" w:after="0"/>
    </w:pPr>
    <w:rPr>
      <w:rFonts w:ascii="Courier New" w:hAnsi="Courier New"/>
      <w:sz w:val="20"/>
    </w:rPr>
  </w:style>
  <w:style w:type="paragraph" w:styleId="z-BottomofForm">
    <w:name w:val="HTML Bottom of Form"/>
    <w:next w:val="Normal"/>
    <w:hidden/>
    <w:pPr>
      <w:widowControl w:val="0"/>
      <w:pBdr>
        <w:top w:val="double" w:sz="2" w:space="0" w:color="000000"/>
      </w:pBdr>
      <w:jc w:val="center"/>
    </w:pPr>
    <w:rPr>
      <w:rFonts w:ascii="Arial" w:hAnsi="Arial"/>
      <w:snapToGrid w:val="0"/>
      <w:vanish/>
      <w:sz w:val="16"/>
      <w:lang w:val="en-US" w:eastAsia="en-US"/>
    </w:rPr>
  </w:style>
  <w:style w:type="paragraph" w:styleId="z-TopofForm">
    <w:name w:val="HTML Top of Form"/>
    <w:next w:val="Normal"/>
    <w:hidden/>
    <w:pPr>
      <w:widowControl w:val="0"/>
      <w:pBdr>
        <w:bottom w:val="double" w:sz="2" w:space="0" w:color="000000"/>
      </w:pBdr>
      <w:jc w:val="center"/>
    </w:pPr>
    <w:rPr>
      <w:rFonts w:ascii="Arial" w:hAnsi="Arial"/>
      <w:snapToGrid w:val="0"/>
      <w:vanish/>
      <w:sz w:val="16"/>
      <w:lang w:val="en-US" w:eastAsia="en-US"/>
    </w:rPr>
  </w:style>
  <w:style w:type="character" w:customStyle="1" w:styleId="Sample">
    <w:name w:val="Sample"/>
    <w:rPr>
      <w:rFonts w:ascii="Courier New" w:hAnsi="Courier New"/>
    </w:rPr>
  </w:style>
  <w:style w:type="character" w:styleId="Strong">
    <w:name w:val="Strong"/>
    <w:qFormat/>
    <w:rPr>
      <w:b/>
    </w:rPr>
  </w:style>
  <w:style w:type="character" w:customStyle="1" w:styleId="Typewriter">
    <w:name w:val="Typewriter"/>
    <w:rPr>
      <w:rFonts w:ascii="Courier New" w:hAnsi="Courier New"/>
      <w:sz w:val="20"/>
    </w:rPr>
  </w:style>
  <w:style w:type="character" w:customStyle="1" w:styleId="Variable">
    <w:name w:val="Variable"/>
    <w:rPr>
      <w:i/>
    </w:rPr>
  </w:style>
  <w:style w:type="character" w:customStyle="1" w:styleId="HTMLMarkup">
    <w:name w:val="HTML Markup"/>
    <w:rPr>
      <w:vanish/>
      <w:color w:val="FF0000"/>
    </w:rPr>
  </w:style>
  <w:style w:type="character" w:customStyle="1" w:styleId="Comment">
    <w:name w:val="Comment"/>
    <w:rPr>
      <w:vanish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BalloonText">
    <w:name w:val="Balloon Text"/>
    <w:basedOn w:val="Normal"/>
    <w:semiHidden/>
    <w:rsid w:val="00400BBC"/>
    <w:rPr>
      <w:rFonts w:ascii="Tahoma" w:hAnsi="Tahoma" w:cs="Tahoma"/>
      <w:sz w:val="16"/>
      <w:szCs w:val="16"/>
    </w:rPr>
  </w:style>
  <w:style w:type="paragraph" w:styleId="BodyText2">
    <w:name w:val="Body Text 2"/>
    <w:basedOn w:val="Normal"/>
    <w:rsid w:val="00EC4EF1"/>
    <w:pPr>
      <w:widowControl/>
      <w:tabs>
        <w:tab w:val="num" w:pos="567"/>
      </w:tabs>
      <w:spacing w:before="0" w:after="0"/>
      <w:jc w:val="both"/>
    </w:pPr>
    <w:rPr>
      <w:snapToGrid/>
      <w:lang w:val="sv-SE" w:eastAsia="en-GB"/>
    </w:rPr>
  </w:style>
  <w:style w:type="character" w:styleId="CommentReference">
    <w:name w:val="annotation reference"/>
    <w:rsid w:val="00806E5C"/>
    <w:rPr>
      <w:sz w:val="16"/>
      <w:szCs w:val="16"/>
    </w:rPr>
  </w:style>
  <w:style w:type="paragraph" w:styleId="CommentText">
    <w:name w:val="annotation text"/>
    <w:basedOn w:val="Normal"/>
    <w:link w:val="CommentTextChar"/>
    <w:rsid w:val="00806E5C"/>
    <w:rPr>
      <w:sz w:val="20"/>
    </w:rPr>
  </w:style>
  <w:style w:type="character" w:customStyle="1" w:styleId="CommentTextChar">
    <w:name w:val="Comment Text Char"/>
    <w:link w:val="CommentText"/>
    <w:rsid w:val="00806E5C"/>
    <w:rPr>
      <w:snapToGrid w:val="0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806E5C"/>
    <w:rPr>
      <w:b/>
      <w:bCs/>
    </w:rPr>
  </w:style>
  <w:style w:type="character" w:customStyle="1" w:styleId="CommentSubjectChar">
    <w:name w:val="Comment Subject Char"/>
    <w:link w:val="CommentSubject"/>
    <w:rsid w:val="00806E5C"/>
    <w:rPr>
      <w:b/>
      <w:bCs/>
      <w:snapToGrid w:val="0"/>
      <w:lang w:val="en-US" w:eastAsia="en-US"/>
    </w:rPr>
  </w:style>
  <w:style w:type="paragraph" w:customStyle="1" w:styleId="PRAGHeading2">
    <w:name w:val="PRAG Heading 2"/>
    <w:basedOn w:val="Normal"/>
    <w:rsid w:val="00DD3F93"/>
    <w:pPr>
      <w:numPr>
        <w:numId w:val="10"/>
      </w:numPr>
      <w:snapToGrid w:val="0"/>
    </w:pPr>
    <w:rPr>
      <w:snapToGrid/>
      <w:lang w:val="fr-FR"/>
    </w:rPr>
  </w:style>
  <w:style w:type="paragraph" w:styleId="Subtitle">
    <w:name w:val="Subtitle"/>
    <w:basedOn w:val="Normal"/>
    <w:link w:val="SubtitleChar"/>
    <w:qFormat/>
    <w:rsid w:val="00803D74"/>
    <w:pPr>
      <w:widowControl/>
      <w:spacing w:before="120" w:after="120"/>
      <w:jc w:val="center"/>
    </w:pPr>
    <w:rPr>
      <w:rFonts w:ascii="Arial" w:hAnsi="Arial"/>
      <w:b/>
      <w:sz w:val="28"/>
      <w:lang w:val="fr-BE"/>
    </w:rPr>
  </w:style>
  <w:style w:type="character" w:customStyle="1" w:styleId="SubtitleChar">
    <w:name w:val="Subtitle Char"/>
    <w:link w:val="Subtitle"/>
    <w:rsid w:val="00803D74"/>
    <w:rPr>
      <w:rFonts w:ascii="Arial" w:hAnsi="Arial"/>
      <w:b/>
      <w:snapToGrid w:val="0"/>
      <w:sz w:val="28"/>
      <w:lang w:eastAsia="en-US"/>
    </w:rPr>
  </w:style>
  <w:style w:type="paragraph" w:styleId="FootnoteText">
    <w:name w:val="footnote text"/>
    <w:basedOn w:val="Normal"/>
    <w:link w:val="FootnoteTextChar"/>
    <w:rsid w:val="00452CA8"/>
    <w:rPr>
      <w:sz w:val="20"/>
    </w:rPr>
  </w:style>
  <w:style w:type="character" w:customStyle="1" w:styleId="FootnoteTextChar">
    <w:name w:val="Footnote Text Char"/>
    <w:link w:val="FootnoteText"/>
    <w:rsid w:val="00452CA8"/>
    <w:rPr>
      <w:snapToGrid w:val="0"/>
      <w:lang w:val="en-US" w:eastAsia="en-US"/>
    </w:rPr>
  </w:style>
  <w:style w:type="character" w:styleId="FootnoteReference">
    <w:name w:val="footnote reference"/>
    <w:rsid w:val="00452CA8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D077E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024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kcf-kosovo.org/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24FDE23FB365D4CB8B2901107175F9F" ma:contentTypeVersion="4" ma:contentTypeDescription="Create a new document." ma:contentTypeScope="" ma:versionID="a6792be26b55eb5681b44e9f72c32642">
  <xsd:schema xmlns:xsd="http://www.w3.org/2001/XMLSchema" xmlns:xs="http://www.w3.org/2001/XMLSchema" xmlns:p="http://schemas.microsoft.com/office/2006/metadata/properties" xmlns:ns2="b21a4a1d-4eb8-49d3-b465-be101281b0f3" targetNamespace="http://schemas.microsoft.com/office/2006/metadata/properties" ma:root="true" ma:fieldsID="1fdbd7ee0f51e38713a4f3d32390e981" ns2:_="">
    <xsd:import namespace="b21a4a1d-4eb8-49d3-b465-be101281b0f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1a4a1d-4eb8-49d3-b465-be101281b0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49F943-068E-42B4-A055-53C8CA1CB43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BCD29C8-9ABC-4AAF-A3B6-19016C6E59D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F7CD575-133A-474E-B004-C5267F6A5A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21a4a1d-4eb8-49d3-b465-be101281b0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32C2E49-01EB-4CB9-BA60-C57E49B989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143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Award notice - services</vt:lpstr>
    </vt:vector>
  </TitlesOfParts>
  <Company>European Commission</Company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Award notice - services</dc:title>
  <dc:subject/>
  <dc:creator>ramatje</dc:creator>
  <cp:keywords/>
  <cp:lastModifiedBy>Darko Zivaljevic</cp:lastModifiedBy>
  <cp:revision>12</cp:revision>
  <cp:lastPrinted>2000-12-14T11:55:00Z</cp:lastPrinted>
  <dcterms:created xsi:type="dcterms:W3CDTF">2022-03-17T09:14:00Z</dcterms:created>
  <dcterms:modified xsi:type="dcterms:W3CDTF">2024-07-01T09:15:00Z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ENERATOR">
    <vt:lpwstr>Microsoft FrontPage 3.0</vt:lpwstr>
  </property>
  <property fmtid="{D5CDD505-2E9C-101B-9397-08002B2CF9AE}" pid="3" name="Checked by">
    <vt:lpwstr>cajalja</vt:lpwstr>
  </property>
  <property fmtid="{D5CDD505-2E9C-101B-9397-08002B2CF9AE}" pid="4" name="ContentTypeId">
    <vt:lpwstr>0x010100724FDE23FB365D4CB8B2901107175F9F</vt:lpwstr>
  </property>
</Properties>
</file>